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094F25A" w14:textId="77777777" w:rsidR="00D26075" w:rsidRDefault="00D26075" w:rsidP="00D26075">
      <w:pPr>
        <w:pStyle w:val="Corpotesto"/>
        <w:spacing w:after="0"/>
        <w:rPr>
          <w:b/>
          <w:bCs/>
          <w:smallCaps/>
          <w:sz w:val="20"/>
          <w:szCs w:val="20"/>
        </w:rPr>
      </w:pPr>
    </w:p>
    <w:p w14:paraId="2D223C1D" w14:textId="77777777" w:rsidR="00D26075" w:rsidRDefault="00D26075" w:rsidP="0015636C">
      <w:pPr>
        <w:pStyle w:val="Corpotesto"/>
        <w:spacing w:after="0"/>
        <w:jc w:val="center"/>
        <w:rPr>
          <w:b/>
          <w:bCs/>
          <w:smallCaps/>
          <w:sz w:val="20"/>
          <w:szCs w:val="20"/>
        </w:rPr>
      </w:pPr>
    </w:p>
    <w:p w14:paraId="15690113" w14:textId="4739A222" w:rsidR="00D26075" w:rsidRDefault="00D26075" w:rsidP="00D26075">
      <w:pPr>
        <w:pStyle w:val="Corpotesto"/>
        <w:spacing w:after="0"/>
        <w:jc w:val="center"/>
        <w:rPr>
          <w:b/>
          <w:bCs/>
          <w:smallCaps/>
          <w:sz w:val="20"/>
          <w:szCs w:val="20"/>
        </w:rPr>
      </w:pPr>
    </w:p>
    <w:p w14:paraId="193249D5" w14:textId="427F63FD" w:rsidR="0015636C" w:rsidRPr="00CC0F07" w:rsidRDefault="000A4ABC" w:rsidP="0015636C">
      <w:pPr>
        <w:pStyle w:val="Sottotitolo"/>
        <w:shd w:val="clear" w:color="auto" w:fill="FFFFFF"/>
        <w:rPr>
          <w:sz w:val="20"/>
          <w:szCs w:val="20"/>
          <w:lang w:val="en-US"/>
        </w:rPr>
      </w:pPr>
      <w:r w:rsidRPr="0059766D">
        <w:rPr>
          <w:noProof/>
          <w:lang w:eastAsia="it-IT"/>
        </w:rPr>
        <w:drawing>
          <wp:inline distT="0" distB="0" distL="0" distR="0" wp14:anchorId="2C2BB069" wp14:editId="231B7B45">
            <wp:extent cx="5948045" cy="1889641"/>
            <wp:effectExtent l="0" t="0" r="0" b="3175"/>
            <wp:docPr id="1" name="Immagine 1" descr="Immagine che contiene tes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1" descr="Immagine che contiene testo&#10;&#10;Descrizione generata automaticament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87254" cy="1902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4730BE" w14:textId="77777777" w:rsidR="0015636C" w:rsidRPr="00CC0F07" w:rsidRDefault="0015636C" w:rsidP="0015636C">
      <w:pPr>
        <w:pStyle w:val="Corpotesto"/>
        <w:shd w:val="clear" w:color="auto" w:fill="FFFFFF"/>
        <w:rPr>
          <w:sz w:val="20"/>
          <w:szCs w:val="20"/>
          <w:lang w:val="en-US"/>
        </w:rPr>
      </w:pPr>
    </w:p>
    <w:p w14:paraId="7B25C3FC" w14:textId="77777777" w:rsidR="0015636C" w:rsidRDefault="0015636C" w:rsidP="0015636C">
      <w:pPr>
        <w:pStyle w:val="Corpotesto"/>
        <w:shd w:val="clear" w:color="auto" w:fill="FFFFFF"/>
        <w:jc w:val="center"/>
        <w:rPr>
          <w:b/>
        </w:rPr>
      </w:pPr>
      <w:r w:rsidRPr="000C60CE">
        <w:rPr>
          <w:b/>
        </w:rPr>
        <w:t>PROGETTO “DON MILANI 2: RAGAZZI FUORISERIE”</w:t>
      </w:r>
    </w:p>
    <w:p w14:paraId="72DC8804" w14:textId="77777777" w:rsidR="007E1807" w:rsidRDefault="00D84956" w:rsidP="0015636C">
      <w:pPr>
        <w:pStyle w:val="Corpotesto"/>
        <w:shd w:val="clear" w:color="auto" w:fill="FFFFFF"/>
        <w:jc w:val="center"/>
        <w:rPr>
          <w:b/>
        </w:rPr>
      </w:pPr>
      <w:r>
        <w:rPr>
          <w:b/>
        </w:rPr>
        <w:t xml:space="preserve">Cod. </w:t>
      </w:r>
      <w:r w:rsidR="007E1807">
        <w:rPr>
          <w:b/>
        </w:rPr>
        <w:t>2016-ADN-00320</w:t>
      </w:r>
    </w:p>
    <w:p w14:paraId="115AE9D5" w14:textId="40BB4F16" w:rsidR="0015636C" w:rsidRDefault="00BE5B83" w:rsidP="0015636C">
      <w:pPr>
        <w:pStyle w:val="Corpotesto"/>
        <w:shd w:val="clear" w:color="auto" w:fill="FFFFFF"/>
        <w:jc w:val="center"/>
      </w:pPr>
      <w:r>
        <w:rPr>
          <w:b/>
        </w:rPr>
        <w:t>AS 20</w:t>
      </w:r>
      <w:r w:rsidR="000A4ABC">
        <w:rPr>
          <w:b/>
        </w:rPr>
        <w:t>20</w:t>
      </w:r>
      <w:r>
        <w:rPr>
          <w:b/>
        </w:rPr>
        <w:t>/202</w:t>
      </w:r>
      <w:r w:rsidR="000A4ABC">
        <w:rPr>
          <w:b/>
        </w:rPr>
        <w:t>1</w:t>
      </w:r>
    </w:p>
    <w:p w14:paraId="67C944E7" w14:textId="77777777" w:rsidR="0015636C" w:rsidRDefault="0015636C" w:rsidP="0015636C">
      <w:pPr>
        <w:pStyle w:val="Corpotesto"/>
        <w:shd w:val="clear" w:color="auto" w:fill="FFFFFF"/>
        <w:jc w:val="center"/>
      </w:pPr>
    </w:p>
    <w:p w14:paraId="2F65386C" w14:textId="77777777" w:rsidR="0015636C" w:rsidRDefault="0015636C" w:rsidP="0015636C">
      <w:pPr>
        <w:pStyle w:val="Corpotesto"/>
        <w:shd w:val="clear" w:color="auto" w:fill="FFFFFF"/>
        <w:jc w:val="center"/>
      </w:pPr>
      <w:r>
        <w:t>CONTRATTO FORMATIVO PER L'ALUNNO</w:t>
      </w:r>
    </w:p>
    <w:p w14:paraId="59324D4B" w14:textId="77777777" w:rsidR="0015636C" w:rsidRDefault="0015636C" w:rsidP="0015636C">
      <w:pPr>
        <w:pStyle w:val="Corpotesto"/>
        <w:shd w:val="clear" w:color="auto" w:fill="FFFFFF"/>
        <w:jc w:val="center"/>
      </w:pPr>
      <w:r>
        <w:t>______________________________________</w:t>
      </w:r>
    </w:p>
    <w:p w14:paraId="79CC09B7" w14:textId="77777777" w:rsidR="0015636C" w:rsidRDefault="0015636C" w:rsidP="0015636C">
      <w:pPr>
        <w:pStyle w:val="Corpotesto"/>
        <w:shd w:val="clear" w:color="auto" w:fill="FFFFFF"/>
        <w:jc w:val="center"/>
      </w:pPr>
    </w:p>
    <w:p w14:paraId="239D98A9" w14:textId="77777777" w:rsidR="0015636C" w:rsidRDefault="0015636C" w:rsidP="0015636C">
      <w:pPr>
        <w:pStyle w:val="Corpotesto"/>
        <w:shd w:val="clear" w:color="auto" w:fill="FFFFFF"/>
        <w:jc w:val="both"/>
      </w:pPr>
      <w:r>
        <w:t>Il presente contratto formativo regola i rapporti tra:</w:t>
      </w:r>
    </w:p>
    <w:p w14:paraId="6FF64383" w14:textId="77777777" w:rsidR="0015636C" w:rsidRDefault="0015636C" w:rsidP="0015636C">
      <w:pPr>
        <w:pStyle w:val="Corpotesto"/>
        <w:shd w:val="clear" w:color="auto" w:fill="FFFFFF"/>
        <w:jc w:val="both"/>
      </w:pPr>
      <w:r>
        <w:t>l'</w:t>
      </w:r>
      <w:r w:rsidR="00D95360">
        <w:rPr>
          <w:b/>
        </w:rPr>
        <w:t>IC VIALE LOMBARDIA</w:t>
      </w:r>
      <w:r w:rsidR="00D95360">
        <w:t>, situato in viale Lombardia 24 – 20093 Cologno M.se</w:t>
      </w:r>
      <w:r>
        <w:t>,</w:t>
      </w:r>
      <w:r w:rsidRPr="004E6A77">
        <w:t xml:space="preserve"> </w:t>
      </w:r>
      <w:r>
        <w:t xml:space="preserve">rappresentato da </w:t>
      </w:r>
      <w:r w:rsidR="00D95360">
        <w:t>ELEONORA GALLI</w:t>
      </w:r>
      <w:r>
        <w:t>;</w:t>
      </w:r>
    </w:p>
    <w:p w14:paraId="5588FAAA" w14:textId="6CD5C6B2" w:rsidR="0015636C" w:rsidRDefault="0015636C" w:rsidP="0015636C">
      <w:pPr>
        <w:pStyle w:val="Corpotesto"/>
        <w:shd w:val="clear" w:color="auto" w:fill="FFFFFF"/>
        <w:jc w:val="both"/>
        <w:rPr>
          <w:rFonts w:cs="Arial"/>
        </w:rPr>
      </w:pPr>
      <w:r>
        <w:t xml:space="preserve">la </w:t>
      </w:r>
      <w:r w:rsidRPr="00C60337">
        <w:rPr>
          <w:b/>
        </w:rPr>
        <w:t>Fondazione EXODUS</w:t>
      </w:r>
      <w:r>
        <w:t xml:space="preserve">, </w:t>
      </w:r>
      <w:r>
        <w:rPr>
          <w:rFonts w:cs="Arial"/>
        </w:rPr>
        <w:t>via Marotta 18, Milano, rappresentata da FRANCO TAVERNA;</w:t>
      </w:r>
    </w:p>
    <w:p w14:paraId="03053230" w14:textId="77777777" w:rsidR="0015636C" w:rsidRDefault="0015636C" w:rsidP="0015636C">
      <w:pPr>
        <w:pStyle w:val="Corpotesto"/>
        <w:shd w:val="clear" w:color="auto" w:fill="FFFFFF"/>
        <w:jc w:val="both"/>
        <w:rPr>
          <w:rFonts w:cs="Arial"/>
        </w:rPr>
      </w:pPr>
      <w:r>
        <w:rPr>
          <w:rFonts w:cs="Arial"/>
        </w:rPr>
        <w:t xml:space="preserve">la </w:t>
      </w:r>
      <w:r w:rsidRPr="00C60337">
        <w:rPr>
          <w:rFonts w:cs="Arial"/>
          <w:b/>
        </w:rPr>
        <w:t>famiglia</w:t>
      </w:r>
      <w:r>
        <w:rPr>
          <w:rFonts w:cs="Arial"/>
        </w:rPr>
        <w:t xml:space="preserve"> dell'alunno __________________________________;</w:t>
      </w:r>
    </w:p>
    <w:p w14:paraId="79631A86" w14:textId="77777777" w:rsidR="0015636C" w:rsidRDefault="0015636C" w:rsidP="0015636C">
      <w:pPr>
        <w:pStyle w:val="Corpotesto"/>
        <w:shd w:val="clear" w:color="auto" w:fill="FFFFFF"/>
        <w:jc w:val="both"/>
        <w:rPr>
          <w:rFonts w:cs="Arial"/>
        </w:rPr>
      </w:pPr>
      <w:r>
        <w:rPr>
          <w:rFonts w:cs="Arial"/>
        </w:rPr>
        <w:t>l'</w:t>
      </w:r>
      <w:r w:rsidRPr="00C60337">
        <w:rPr>
          <w:rFonts w:cs="Arial"/>
          <w:b/>
        </w:rPr>
        <w:t>alunno</w:t>
      </w:r>
      <w:r>
        <w:rPr>
          <w:rFonts w:cs="Arial"/>
        </w:rPr>
        <w:t xml:space="preserve"> stesso.</w:t>
      </w:r>
    </w:p>
    <w:p w14:paraId="69FD84A2" w14:textId="77777777" w:rsidR="0015636C" w:rsidRDefault="0015636C" w:rsidP="0015636C">
      <w:pPr>
        <w:pStyle w:val="Corpotesto"/>
        <w:shd w:val="clear" w:color="auto" w:fill="FFFFFF"/>
        <w:jc w:val="both"/>
        <w:rPr>
          <w:rFonts w:cs="Arial"/>
        </w:rPr>
      </w:pPr>
      <w:r>
        <w:rPr>
          <w:rFonts w:cs="Arial"/>
        </w:rPr>
        <w:t>Tale contratto rappresenta esplicita assunzione di responsabilità dei soggetti coinvolti nell'attuazione del Progetto educativo-didattico per l'alunno finalizzato a:</w:t>
      </w:r>
    </w:p>
    <w:p w14:paraId="3DD638A8" w14:textId="77777777" w:rsidR="0015636C" w:rsidRDefault="0015636C" w:rsidP="0015636C">
      <w:pPr>
        <w:pStyle w:val="Corpotesto"/>
        <w:numPr>
          <w:ilvl w:val="0"/>
          <w:numId w:val="1"/>
        </w:numPr>
        <w:shd w:val="clear" w:color="auto" w:fill="FFFFFF"/>
        <w:jc w:val="both"/>
        <w:rPr>
          <w:rFonts w:cs="Arial"/>
        </w:rPr>
      </w:pPr>
      <w:r>
        <w:rPr>
          <w:rFonts w:cs="Arial"/>
        </w:rPr>
        <w:t>recupero e potenziamento delle competenze didattiche ed esperienziali per consentire all'alunno di affrontare positivamente il percorso di studio;</w:t>
      </w:r>
    </w:p>
    <w:p w14:paraId="1947045E" w14:textId="15ED9FAC" w:rsidR="0015636C" w:rsidRDefault="0015636C" w:rsidP="0015636C">
      <w:pPr>
        <w:pStyle w:val="Corpotesto"/>
        <w:numPr>
          <w:ilvl w:val="0"/>
          <w:numId w:val="1"/>
        </w:numPr>
        <w:shd w:val="clear" w:color="auto" w:fill="FFFFFF"/>
        <w:jc w:val="both"/>
      </w:pPr>
      <w:r>
        <w:rPr>
          <w:rFonts w:cs="Arial"/>
        </w:rPr>
        <w:t>valorizzazione di competenze operative per sostenere l'alunno nell'orientamento.</w:t>
      </w:r>
    </w:p>
    <w:p w14:paraId="547F4C62" w14:textId="77777777" w:rsidR="0015636C" w:rsidRDefault="0015636C" w:rsidP="0015636C">
      <w:pPr>
        <w:pStyle w:val="Corpotesto"/>
        <w:shd w:val="clear" w:color="auto" w:fill="FFFFFF"/>
        <w:jc w:val="both"/>
        <w:rPr>
          <w:rFonts w:cs="Arial"/>
        </w:rPr>
      </w:pPr>
      <w:r>
        <w:rPr>
          <w:rFonts w:cs="Arial"/>
          <w:b/>
          <w:bCs/>
        </w:rPr>
        <w:t>La Fondazione Exodus si impegna a:</w:t>
      </w:r>
    </w:p>
    <w:p w14:paraId="32A23B52" w14:textId="77777777" w:rsidR="0015636C" w:rsidRDefault="0015636C" w:rsidP="0015636C">
      <w:pPr>
        <w:pStyle w:val="Corpotesto"/>
        <w:numPr>
          <w:ilvl w:val="0"/>
          <w:numId w:val="2"/>
        </w:numPr>
        <w:shd w:val="clear" w:color="auto" w:fill="FFFFFF"/>
        <w:jc w:val="both"/>
        <w:rPr>
          <w:rFonts w:cs="Arial"/>
        </w:rPr>
      </w:pPr>
      <w:r>
        <w:rPr>
          <w:rFonts w:cs="Arial"/>
        </w:rPr>
        <w:t>garantire all'alunno ed alla famiglia un impegno professionalmente qualificato;</w:t>
      </w:r>
    </w:p>
    <w:p w14:paraId="14CA8BF6" w14:textId="77777777" w:rsidR="0015636C" w:rsidRDefault="0015636C" w:rsidP="0015636C">
      <w:pPr>
        <w:pStyle w:val="Corpotesto"/>
        <w:numPr>
          <w:ilvl w:val="0"/>
          <w:numId w:val="2"/>
        </w:numPr>
        <w:shd w:val="clear" w:color="auto" w:fill="FFFFFF"/>
        <w:jc w:val="both"/>
        <w:rPr>
          <w:rFonts w:cs="Arial"/>
        </w:rPr>
      </w:pPr>
      <w:r>
        <w:rPr>
          <w:rFonts w:cs="Arial"/>
        </w:rPr>
        <w:t>proporre all'alunno attività ed interventi atti al raggiungimento delle finalità sopra indicate;</w:t>
      </w:r>
    </w:p>
    <w:p w14:paraId="396827AC" w14:textId="77777777" w:rsidR="0015636C" w:rsidRDefault="0015636C" w:rsidP="0015636C">
      <w:pPr>
        <w:pStyle w:val="Corpotesto"/>
        <w:numPr>
          <w:ilvl w:val="0"/>
          <w:numId w:val="2"/>
        </w:numPr>
        <w:shd w:val="clear" w:color="auto" w:fill="FFFFFF"/>
        <w:jc w:val="both"/>
        <w:rPr>
          <w:rFonts w:cs="Arial"/>
        </w:rPr>
      </w:pPr>
      <w:r>
        <w:rPr>
          <w:rFonts w:cs="Arial"/>
        </w:rPr>
        <w:t>vigilare sulle attività dell'alunno;</w:t>
      </w:r>
    </w:p>
    <w:p w14:paraId="6BC6BA03" w14:textId="77777777" w:rsidR="0015636C" w:rsidRDefault="0015636C" w:rsidP="0015636C">
      <w:pPr>
        <w:pStyle w:val="Corpotesto"/>
        <w:numPr>
          <w:ilvl w:val="0"/>
          <w:numId w:val="2"/>
        </w:numPr>
        <w:shd w:val="clear" w:color="auto" w:fill="FFFFFF"/>
        <w:jc w:val="both"/>
        <w:rPr>
          <w:rFonts w:cs="Arial"/>
        </w:rPr>
      </w:pPr>
      <w:r>
        <w:rPr>
          <w:rFonts w:cs="Arial"/>
        </w:rPr>
        <w:t>supportare l'apprendimento dell'alunno;</w:t>
      </w:r>
    </w:p>
    <w:p w14:paraId="41DAFEB3" w14:textId="58133A7D" w:rsidR="0015636C" w:rsidRPr="000A4ABC" w:rsidRDefault="0015636C" w:rsidP="0015636C">
      <w:pPr>
        <w:pStyle w:val="Corpotesto"/>
        <w:numPr>
          <w:ilvl w:val="0"/>
          <w:numId w:val="2"/>
        </w:numPr>
        <w:shd w:val="clear" w:color="auto" w:fill="FFFFFF"/>
        <w:jc w:val="both"/>
      </w:pPr>
      <w:r w:rsidRPr="00F31865">
        <w:rPr>
          <w:rFonts w:cs="Arial"/>
        </w:rPr>
        <w:t>tenere contatti con la famiglia.</w:t>
      </w:r>
    </w:p>
    <w:p w14:paraId="74B79F4E" w14:textId="436761A1" w:rsidR="000A4ABC" w:rsidRDefault="000A4ABC" w:rsidP="000A4ABC">
      <w:pPr>
        <w:pStyle w:val="Corpotesto"/>
        <w:shd w:val="clear" w:color="auto" w:fill="FFFFFF"/>
        <w:jc w:val="both"/>
        <w:rPr>
          <w:rFonts w:cs="Arial"/>
        </w:rPr>
      </w:pPr>
    </w:p>
    <w:p w14:paraId="701945B6" w14:textId="77777777" w:rsidR="000A4ABC" w:rsidRDefault="000A4ABC" w:rsidP="000A4ABC">
      <w:pPr>
        <w:pStyle w:val="Corpotesto"/>
        <w:shd w:val="clear" w:color="auto" w:fill="FFFFFF"/>
        <w:jc w:val="both"/>
      </w:pPr>
    </w:p>
    <w:p w14:paraId="0969EB61" w14:textId="77777777" w:rsidR="0015636C" w:rsidRDefault="0015636C" w:rsidP="0015636C">
      <w:pPr>
        <w:pStyle w:val="Corpotesto"/>
        <w:shd w:val="clear" w:color="auto" w:fill="FFFFFF"/>
        <w:jc w:val="both"/>
        <w:rPr>
          <w:rFonts w:cs="Arial"/>
        </w:rPr>
      </w:pPr>
      <w:r>
        <w:rPr>
          <w:rFonts w:cs="Arial"/>
          <w:b/>
          <w:bCs/>
        </w:rPr>
        <w:t xml:space="preserve">L'IC </w:t>
      </w:r>
      <w:r w:rsidR="00D26075">
        <w:rPr>
          <w:rFonts w:cs="Arial"/>
          <w:b/>
          <w:bCs/>
        </w:rPr>
        <w:t>Viale Lombardia</w:t>
      </w:r>
      <w:r>
        <w:rPr>
          <w:rFonts w:cs="Arial"/>
          <w:b/>
          <w:bCs/>
        </w:rPr>
        <w:t xml:space="preserve"> si impegna a:</w:t>
      </w:r>
    </w:p>
    <w:p w14:paraId="3F778D41" w14:textId="77777777" w:rsidR="0015636C" w:rsidRDefault="0015636C" w:rsidP="0015636C">
      <w:pPr>
        <w:pStyle w:val="Corpotesto"/>
        <w:numPr>
          <w:ilvl w:val="0"/>
          <w:numId w:val="3"/>
        </w:numPr>
        <w:shd w:val="clear" w:color="auto" w:fill="FFFFFF"/>
        <w:jc w:val="both"/>
        <w:rPr>
          <w:rFonts w:cs="Arial"/>
        </w:rPr>
      </w:pPr>
      <w:r>
        <w:rPr>
          <w:rFonts w:cs="Arial"/>
        </w:rPr>
        <w:t>garantire all'alunno ed ai soggetti collaboranti un supporto didattico costante;</w:t>
      </w:r>
    </w:p>
    <w:p w14:paraId="6872C61C" w14:textId="77777777" w:rsidR="0015636C" w:rsidRDefault="0015636C" w:rsidP="0015636C">
      <w:pPr>
        <w:pStyle w:val="Corpotesto"/>
        <w:numPr>
          <w:ilvl w:val="0"/>
          <w:numId w:val="3"/>
        </w:numPr>
        <w:shd w:val="clear" w:color="auto" w:fill="FFFFFF"/>
        <w:jc w:val="both"/>
        <w:rPr>
          <w:rFonts w:cs="Arial"/>
        </w:rPr>
      </w:pPr>
      <w:r>
        <w:rPr>
          <w:rFonts w:cs="Arial"/>
        </w:rPr>
        <w:t>verificare i percorsi educativi e didattici insieme ai soggetti collaboranti;</w:t>
      </w:r>
    </w:p>
    <w:p w14:paraId="162715AA" w14:textId="77777777" w:rsidR="0015636C" w:rsidRDefault="0015636C" w:rsidP="0015636C">
      <w:pPr>
        <w:pStyle w:val="Corpotesto"/>
        <w:numPr>
          <w:ilvl w:val="0"/>
          <w:numId w:val="3"/>
        </w:numPr>
        <w:shd w:val="clear" w:color="auto" w:fill="FFFFFF"/>
        <w:jc w:val="both"/>
      </w:pPr>
      <w:r>
        <w:rPr>
          <w:rFonts w:cs="Arial"/>
        </w:rPr>
        <w:t>tenere contatti con la famiglia.</w:t>
      </w:r>
    </w:p>
    <w:p w14:paraId="7476C70A" w14:textId="77777777" w:rsidR="0015636C" w:rsidRDefault="0015636C" w:rsidP="0015636C">
      <w:pPr>
        <w:pStyle w:val="Corpotesto"/>
        <w:shd w:val="clear" w:color="auto" w:fill="FFFFFF"/>
        <w:jc w:val="both"/>
        <w:rPr>
          <w:rFonts w:cs="Arial"/>
        </w:rPr>
      </w:pPr>
      <w:r>
        <w:rPr>
          <w:rFonts w:cs="Arial"/>
          <w:b/>
          <w:bCs/>
        </w:rPr>
        <w:t>La famiglia si impegna a:</w:t>
      </w:r>
    </w:p>
    <w:p w14:paraId="0BBEB1E3" w14:textId="77777777" w:rsidR="0015636C" w:rsidRDefault="0015636C" w:rsidP="0015636C">
      <w:pPr>
        <w:pStyle w:val="Corpotesto"/>
        <w:numPr>
          <w:ilvl w:val="0"/>
          <w:numId w:val="4"/>
        </w:numPr>
        <w:shd w:val="clear" w:color="auto" w:fill="FFFFFF"/>
        <w:jc w:val="both"/>
        <w:rPr>
          <w:rFonts w:cs="Arial"/>
        </w:rPr>
      </w:pPr>
      <w:r>
        <w:rPr>
          <w:rFonts w:cs="Arial"/>
        </w:rPr>
        <w:t>favorire la frequenza regolare dell'alunno;</w:t>
      </w:r>
    </w:p>
    <w:p w14:paraId="2DBB10A1" w14:textId="77777777" w:rsidR="0015636C" w:rsidRDefault="0015636C" w:rsidP="0015636C">
      <w:pPr>
        <w:pStyle w:val="Corpotesto"/>
        <w:numPr>
          <w:ilvl w:val="0"/>
          <w:numId w:val="4"/>
        </w:numPr>
        <w:shd w:val="clear" w:color="auto" w:fill="FFFFFF"/>
        <w:jc w:val="both"/>
        <w:rPr>
          <w:rFonts w:cs="Arial"/>
        </w:rPr>
      </w:pPr>
      <w:r>
        <w:rPr>
          <w:rFonts w:cs="Arial"/>
        </w:rPr>
        <w:t>partecipare agli incontri stabiliti per l'informazione sull'attività dell'alunno;</w:t>
      </w:r>
    </w:p>
    <w:p w14:paraId="7C79CF0B" w14:textId="77777777" w:rsidR="0015636C" w:rsidRDefault="0015636C" w:rsidP="0015636C">
      <w:pPr>
        <w:pStyle w:val="Corpotesto"/>
        <w:numPr>
          <w:ilvl w:val="0"/>
          <w:numId w:val="4"/>
        </w:numPr>
        <w:shd w:val="clear" w:color="auto" w:fill="FFFFFF"/>
        <w:jc w:val="both"/>
      </w:pPr>
      <w:r>
        <w:rPr>
          <w:rFonts w:cs="Arial"/>
        </w:rPr>
        <w:t>rispettare le regole fissate.</w:t>
      </w:r>
    </w:p>
    <w:p w14:paraId="6808E20A" w14:textId="77777777" w:rsidR="0015636C" w:rsidRDefault="0015636C" w:rsidP="0015636C">
      <w:pPr>
        <w:pStyle w:val="Corpotesto"/>
        <w:shd w:val="clear" w:color="auto" w:fill="FFFFFF"/>
        <w:jc w:val="both"/>
        <w:rPr>
          <w:rFonts w:cs="Arial"/>
        </w:rPr>
      </w:pPr>
      <w:r>
        <w:rPr>
          <w:rFonts w:cs="Arial"/>
          <w:b/>
          <w:bCs/>
        </w:rPr>
        <w:t xml:space="preserve"> L'alunno si impegna a:</w:t>
      </w:r>
    </w:p>
    <w:p w14:paraId="37D47C04" w14:textId="77777777" w:rsidR="0015636C" w:rsidRDefault="0015636C" w:rsidP="0015636C">
      <w:pPr>
        <w:pStyle w:val="Corpotesto"/>
        <w:numPr>
          <w:ilvl w:val="0"/>
          <w:numId w:val="5"/>
        </w:numPr>
        <w:shd w:val="clear" w:color="auto" w:fill="FFFFFF"/>
        <w:jc w:val="both"/>
        <w:rPr>
          <w:rFonts w:cs="Arial"/>
        </w:rPr>
      </w:pPr>
      <w:r>
        <w:rPr>
          <w:rFonts w:cs="Arial"/>
        </w:rPr>
        <w:t>rispettare gli adulti, insegnanti, operatori scolastici, educatori che si occupano della sua educazione;</w:t>
      </w:r>
    </w:p>
    <w:p w14:paraId="6DA66BE2" w14:textId="77777777" w:rsidR="0015636C" w:rsidRDefault="0015636C" w:rsidP="0015636C">
      <w:pPr>
        <w:pStyle w:val="Corpotesto"/>
        <w:numPr>
          <w:ilvl w:val="0"/>
          <w:numId w:val="5"/>
        </w:numPr>
        <w:shd w:val="clear" w:color="auto" w:fill="FFFFFF"/>
        <w:jc w:val="both"/>
        <w:rPr>
          <w:rFonts w:cs="Arial"/>
        </w:rPr>
      </w:pPr>
      <w:r>
        <w:rPr>
          <w:rFonts w:cs="Arial"/>
        </w:rPr>
        <w:t>rispettare le regole fissate;</w:t>
      </w:r>
    </w:p>
    <w:p w14:paraId="2485B36A" w14:textId="77777777" w:rsidR="0015636C" w:rsidRDefault="0015636C" w:rsidP="0015636C">
      <w:pPr>
        <w:pStyle w:val="Corpotesto"/>
        <w:numPr>
          <w:ilvl w:val="0"/>
          <w:numId w:val="5"/>
        </w:numPr>
        <w:shd w:val="clear" w:color="auto" w:fill="FFFFFF"/>
        <w:jc w:val="both"/>
        <w:rPr>
          <w:rFonts w:cs="Arial"/>
        </w:rPr>
      </w:pPr>
      <w:r>
        <w:rPr>
          <w:rFonts w:cs="Arial"/>
        </w:rPr>
        <w:t>ascoltare e mettere in pratica i suggerimenti di insegnanti ed educatori sul piano del comportamento;</w:t>
      </w:r>
    </w:p>
    <w:p w14:paraId="3840BC28" w14:textId="77777777" w:rsidR="0015636C" w:rsidRDefault="0015636C" w:rsidP="0015636C">
      <w:pPr>
        <w:pStyle w:val="Corpotesto"/>
        <w:numPr>
          <w:ilvl w:val="0"/>
          <w:numId w:val="5"/>
        </w:numPr>
        <w:shd w:val="clear" w:color="auto" w:fill="FFFFFF"/>
        <w:jc w:val="both"/>
        <w:rPr>
          <w:rFonts w:cs="Arial"/>
        </w:rPr>
      </w:pPr>
      <w:r>
        <w:rPr>
          <w:rFonts w:cs="Arial"/>
        </w:rPr>
        <w:t>frequentare regolarmente le attività secondo l'orario concordato;</w:t>
      </w:r>
    </w:p>
    <w:p w14:paraId="267F0B6C" w14:textId="77777777" w:rsidR="0015636C" w:rsidRDefault="0015636C" w:rsidP="0015636C">
      <w:pPr>
        <w:pStyle w:val="Corpotesto"/>
        <w:numPr>
          <w:ilvl w:val="0"/>
          <w:numId w:val="5"/>
        </w:numPr>
        <w:shd w:val="clear" w:color="auto" w:fill="FFFFFF"/>
        <w:jc w:val="both"/>
      </w:pPr>
      <w:r>
        <w:rPr>
          <w:rFonts w:cs="Arial"/>
        </w:rPr>
        <w:t>portare giornalmente l'occorrente necessario per lo svolgimento delle attività previste.</w:t>
      </w:r>
    </w:p>
    <w:p w14:paraId="72E5ED3F" w14:textId="77777777" w:rsidR="0015636C" w:rsidRDefault="0015636C" w:rsidP="0015636C">
      <w:pPr>
        <w:pStyle w:val="Corpotesto"/>
        <w:shd w:val="clear" w:color="auto" w:fill="FFFFFF"/>
        <w:jc w:val="both"/>
      </w:pPr>
    </w:p>
    <w:p w14:paraId="79CB80DF" w14:textId="7000B577" w:rsidR="0015636C" w:rsidRDefault="00BE5B83" w:rsidP="0015636C">
      <w:pPr>
        <w:pStyle w:val="Corpotesto"/>
        <w:shd w:val="clear" w:color="auto" w:fill="FFFFFF"/>
        <w:jc w:val="both"/>
      </w:pPr>
      <w:r>
        <w:rPr>
          <w:rFonts w:cs="Arial"/>
        </w:rPr>
        <w:t xml:space="preserve">Milano, </w:t>
      </w:r>
      <w:r w:rsidR="000A4ABC">
        <w:rPr>
          <w:rFonts w:cs="Arial"/>
        </w:rPr>
        <w:t>1°</w:t>
      </w:r>
      <w:r>
        <w:rPr>
          <w:rFonts w:cs="Arial"/>
        </w:rPr>
        <w:t xml:space="preserve"> </w:t>
      </w:r>
      <w:r w:rsidR="000A4ABC">
        <w:rPr>
          <w:rFonts w:cs="Arial"/>
        </w:rPr>
        <w:t>febbraio</w:t>
      </w:r>
      <w:r>
        <w:rPr>
          <w:rFonts w:cs="Arial"/>
        </w:rPr>
        <w:t xml:space="preserve"> 20</w:t>
      </w:r>
      <w:r w:rsidR="000A4ABC">
        <w:rPr>
          <w:rFonts w:cs="Arial"/>
        </w:rPr>
        <w:t>21</w:t>
      </w:r>
    </w:p>
    <w:p w14:paraId="0F1BD5F0" w14:textId="77777777" w:rsidR="0015636C" w:rsidRDefault="0015636C" w:rsidP="0015636C">
      <w:pPr>
        <w:pStyle w:val="Corpotesto"/>
        <w:shd w:val="clear" w:color="auto" w:fill="FFFFFF"/>
        <w:jc w:val="both"/>
      </w:pPr>
    </w:p>
    <w:p w14:paraId="39EB1375" w14:textId="77777777" w:rsidR="0015636C" w:rsidRDefault="007242AE" w:rsidP="0015636C">
      <w:pPr>
        <w:pStyle w:val="Corpotesto"/>
        <w:shd w:val="clear" w:color="auto" w:fill="FFFFFF"/>
        <w:jc w:val="both"/>
        <w:rPr>
          <w:rFonts w:cs="Arial"/>
        </w:rPr>
      </w:pPr>
      <w:r>
        <w:rPr>
          <w:rFonts w:cs="Arial"/>
        </w:rPr>
        <w:t>L’IC VIALE LOMBARDIA</w:t>
      </w:r>
    </w:p>
    <w:p w14:paraId="0A563CFC" w14:textId="77777777" w:rsidR="0015636C" w:rsidRDefault="0015636C" w:rsidP="0015636C">
      <w:pPr>
        <w:pStyle w:val="Corpotesto"/>
        <w:shd w:val="clear" w:color="auto" w:fill="FFFFFF"/>
        <w:jc w:val="both"/>
        <w:rPr>
          <w:rFonts w:cs="Arial"/>
        </w:rPr>
      </w:pPr>
      <w:r>
        <w:rPr>
          <w:rFonts w:cs="Arial"/>
        </w:rPr>
        <w:t>___________________________________</w:t>
      </w:r>
    </w:p>
    <w:p w14:paraId="296E3BFB" w14:textId="77777777" w:rsidR="0015636C" w:rsidRDefault="0015636C" w:rsidP="0015636C">
      <w:pPr>
        <w:pStyle w:val="Corpotesto"/>
        <w:shd w:val="clear" w:color="auto" w:fill="FFFFFF"/>
        <w:jc w:val="both"/>
        <w:rPr>
          <w:rFonts w:cs="Arial"/>
        </w:rPr>
      </w:pPr>
      <w:r>
        <w:rPr>
          <w:rFonts w:cs="Arial"/>
        </w:rPr>
        <w:t>La Fondazione Exodus</w:t>
      </w:r>
    </w:p>
    <w:p w14:paraId="04FFDB03" w14:textId="77777777" w:rsidR="0015636C" w:rsidRDefault="0015636C" w:rsidP="0015636C">
      <w:pPr>
        <w:pStyle w:val="Corpotesto"/>
        <w:shd w:val="clear" w:color="auto" w:fill="FFFFFF"/>
        <w:jc w:val="both"/>
        <w:rPr>
          <w:rFonts w:cs="Arial"/>
        </w:rPr>
      </w:pPr>
      <w:r>
        <w:rPr>
          <w:rFonts w:cs="Arial"/>
        </w:rPr>
        <w:t>___________________________________</w:t>
      </w:r>
    </w:p>
    <w:p w14:paraId="6681B8DC" w14:textId="77777777" w:rsidR="0015636C" w:rsidRDefault="0015636C" w:rsidP="0015636C">
      <w:pPr>
        <w:pStyle w:val="Corpotesto"/>
        <w:shd w:val="clear" w:color="auto" w:fill="FFFFFF"/>
        <w:jc w:val="both"/>
        <w:rPr>
          <w:rFonts w:cs="Arial"/>
        </w:rPr>
      </w:pPr>
      <w:r>
        <w:rPr>
          <w:rFonts w:cs="Arial"/>
        </w:rPr>
        <w:t>La famiglia</w:t>
      </w:r>
    </w:p>
    <w:p w14:paraId="199DC7A9" w14:textId="77777777" w:rsidR="0015636C" w:rsidRDefault="0015636C" w:rsidP="0015636C">
      <w:pPr>
        <w:pStyle w:val="Corpotesto"/>
        <w:shd w:val="clear" w:color="auto" w:fill="FFFFFF"/>
        <w:jc w:val="both"/>
        <w:rPr>
          <w:rFonts w:cs="Arial"/>
        </w:rPr>
      </w:pPr>
      <w:r>
        <w:rPr>
          <w:rFonts w:cs="Arial"/>
        </w:rPr>
        <w:t>___________________________________</w:t>
      </w:r>
    </w:p>
    <w:p w14:paraId="55015BE9" w14:textId="77777777" w:rsidR="0015636C" w:rsidRDefault="0015636C" w:rsidP="0015636C">
      <w:pPr>
        <w:pStyle w:val="Corpotesto"/>
        <w:shd w:val="clear" w:color="auto" w:fill="FFFFFF"/>
        <w:jc w:val="both"/>
        <w:rPr>
          <w:rFonts w:cs="Arial"/>
        </w:rPr>
      </w:pPr>
      <w:r>
        <w:rPr>
          <w:rFonts w:cs="Arial"/>
        </w:rPr>
        <w:t>L'alunno</w:t>
      </w:r>
    </w:p>
    <w:p w14:paraId="302FD85B" w14:textId="77777777" w:rsidR="0015636C" w:rsidRDefault="0015636C" w:rsidP="0015636C">
      <w:pPr>
        <w:pStyle w:val="Corpotesto"/>
        <w:shd w:val="clear" w:color="auto" w:fill="FFFFFF"/>
        <w:jc w:val="both"/>
      </w:pPr>
      <w:r>
        <w:rPr>
          <w:rFonts w:cs="Arial"/>
        </w:rPr>
        <w:t>___________________________________</w:t>
      </w:r>
    </w:p>
    <w:p w14:paraId="368BE550" w14:textId="77777777" w:rsidR="00837168" w:rsidRDefault="00837168" w:rsidP="0015636C">
      <w:pPr>
        <w:pStyle w:val="Corpotesto"/>
        <w:spacing w:after="0"/>
        <w:jc w:val="center"/>
      </w:pPr>
    </w:p>
    <w:sectPr w:rsidR="00837168">
      <w:headerReference w:type="default" r:id="rId8"/>
      <w:pgSz w:w="11906" w:h="16838"/>
      <w:pgMar w:top="1134" w:right="1134" w:bottom="1134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3B590BA" w14:textId="77777777" w:rsidR="00936F19" w:rsidRDefault="00936F19" w:rsidP="003E7922">
      <w:r>
        <w:separator/>
      </w:r>
    </w:p>
  </w:endnote>
  <w:endnote w:type="continuationSeparator" w:id="0">
    <w:p w14:paraId="4A3307B2" w14:textId="77777777" w:rsidR="00936F19" w:rsidRDefault="00936F19" w:rsidP="003E79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altName w:val="Arial Unicode MS"/>
    <w:panose1 w:val="020B0604020202020204"/>
    <w:charset w:val="00"/>
    <w:family w:val="auto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1"/>
    <w:family w:val="roman"/>
    <w:pitch w:val="variable"/>
    <w:sig w:usb0="0000A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Tahoma">
    <w:panose1 w:val="020B0604030504040204"/>
    <w:charset w:val="00"/>
    <w:family w:val="swiss"/>
    <w:notTrueType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1002AFF" w:usb1="C000ACF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4A01BD0" w14:textId="77777777" w:rsidR="00936F19" w:rsidRDefault="00936F19" w:rsidP="003E7922">
      <w:r>
        <w:separator/>
      </w:r>
    </w:p>
  </w:footnote>
  <w:footnote w:type="continuationSeparator" w:id="0">
    <w:p w14:paraId="4EC3F659" w14:textId="77777777" w:rsidR="00936F19" w:rsidRDefault="00936F19" w:rsidP="003E792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CC52A8F" w14:textId="77777777" w:rsidR="003E7922" w:rsidRDefault="000E0B8F">
    <w:pPr>
      <w:pStyle w:val="Intestazione"/>
    </w:pPr>
    <w:r>
      <w:rPr>
        <w:noProof/>
        <w:lang w:eastAsia="it-IT" w:bidi="ar-SA"/>
      </w:rPr>
      <w:drawing>
        <wp:inline distT="0" distB="0" distL="0" distR="0" wp14:anchorId="67FB21A5" wp14:editId="2846B19A">
          <wp:extent cx="808990" cy="808990"/>
          <wp:effectExtent l="0" t="0" r="0" b="0"/>
          <wp:docPr id="2" name="Immagine 2" descr="Loghi con-i-bambini-progetto_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 2" descr="Loghi con-i-bambini-progetto_1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8990" cy="8089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E7922">
      <w:t xml:space="preserve">                                                                                                 </w:t>
    </w:r>
    <w:r>
      <w:rPr>
        <w:noProof/>
        <w:lang w:eastAsia="it-IT" w:bidi="ar-SA"/>
      </w:rPr>
      <w:drawing>
        <wp:inline distT="0" distB="0" distL="0" distR="0" wp14:anchorId="3B1821AF" wp14:editId="27D10E04">
          <wp:extent cx="1371600" cy="640080"/>
          <wp:effectExtent l="0" t="0" r="0" b="0"/>
          <wp:docPr id="3" name="Immagine 3" descr="Logo Exodus Fondazione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 3" descr="Logo Exodus Fondazione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6400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2" w15:restartNumberingAfterBreak="0">
    <w:nsid w:val="00000003"/>
    <w:multiLevelType w:val="multi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3" w15:restartNumberingAfterBreak="0">
    <w:nsid w:val="00000004"/>
    <w:multiLevelType w:val="multi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4" w15:restartNumberingAfterBreak="0">
    <w:nsid w:val="00000005"/>
    <w:multiLevelType w:val="multi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5" w15:restartNumberingAfterBreak="0">
    <w:nsid w:val="00000006"/>
    <w:multiLevelType w:val="multilevel"/>
    <w:tmpl w:val="00000006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0"/>
  <w:doNotDisplayPageBoundaries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hyphenationZone w:val="283"/>
  <w:defaultTableStyle w:val="Normale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0F07"/>
    <w:rsid w:val="00006334"/>
    <w:rsid w:val="000A4ABC"/>
    <w:rsid w:val="000E0B8F"/>
    <w:rsid w:val="0015636C"/>
    <w:rsid w:val="00224AA1"/>
    <w:rsid w:val="002C498B"/>
    <w:rsid w:val="003D19A0"/>
    <w:rsid w:val="003E7922"/>
    <w:rsid w:val="005606F5"/>
    <w:rsid w:val="005736B1"/>
    <w:rsid w:val="00573C17"/>
    <w:rsid w:val="007240CE"/>
    <w:rsid w:val="007242AE"/>
    <w:rsid w:val="007A1752"/>
    <w:rsid w:val="007E1807"/>
    <w:rsid w:val="00837168"/>
    <w:rsid w:val="00936F19"/>
    <w:rsid w:val="0095592E"/>
    <w:rsid w:val="00BB340A"/>
    <w:rsid w:val="00BE5B83"/>
    <w:rsid w:val="00BF17CF"/>
    <w:rsid w:val="00CA3A84"/>
    <w:rsid w:val="00CC0F07"/>
    <w:rsid w:val="00D26075"/>
    <w:rsid w:val="00D84956"/>
    <w:rsid w:val="00D95360"/>
    <w:rsid w:val="00F11BE0"/>
    <w:rsid w:val="00F31865"/>
    <w:rsid w:val="00FB70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7A617599"/>
  <w15:docId w15:val="{2B4211A2-E89D-AE41-BE6C-F414F1878E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pPr>
      <w:widowControl w:val="0"/>
      <w:suppressAutoHyphens/>
    </w:pPr>
    <w:rPr>
      <w:rFonts w:eastAsia="SimSun" w:cs="Mangal"/>
      <w:kern w:val="1"/>
      <w:sz w:val="24"/>
      <w:szCs w:val="24"/>
      <w:lang w:eastAsia="hi-IN" w:bidi="hi-IN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 w:cs="OpenSymbol"/>
    </w:rPr>
  </w:style>
  <w:style w:type="character" w:customStyle="1" w:styleId="WW8Num1z1">
    <w:name w:val="WW8Num1z1"/>
    <w:rPr>
      <w:rFonts w:ascii="OpenSymbol" w:hAnsi="OpenSymbol" w:cs="OpenSymbol"/>
    </w:rPr>
  </w:style>
  <w:style w:type="character" w:customStyle="1" w:styleId="WW8Num2z0">
    <w:name w:val="WW8Num2z0"/>
    <w:rPr>
      <w:rFonts w:ascii="Symbol" w:hAnsi="Symbol" w:cs="OpenSymbol"/>
    </w:rPr>
  </w:style>
  <w:style w:type="character" w:customStyle="1" w:styleId="WW8Num2z1">
    <w:name w:val="WW8Num2z1"/>
    <w:rPr>
      <w:rFonts w:ascii="OpenSymbol" w:hAnsi="OpenSymbol" w:cs="OpenSymbol"/>
    </w:rPr>
  </w:style>
  <w:style w:type="character" w:customStyle="1" w:styleId="WW8Num3z0">
    <w:name w:val="WW8Num3z0"/>
    <w:rPr>
      <w:rFonts w:ascii="Symbol" w:hAnsi="Symbol" w:cs="OpenSymbol"/>
    </w:rPr>
  </w:style>
  <w:style w:type="character" w:customStyle="1" w:styleId="WW8Num3z1">
    <w:name w:val="WW8Num3z1"/>
    <w:rPr>
      <w:rFonts w:ascii="OpenSymbol" w:hAnsi="OpenSymbol" w:cs="OpenSymbol"/>
    </w:rPr>
  </w:style>
  <w:style w:type="character" w:customStyle="1" w:styleId="WW8Num4z0">
    <w:name w:val="WW8Num4z0"/>
    <w:rPr>
      <w:rFonts w:ascii="Symbol" w:hAnsi="Symbol" w:cs="OpenSymbol"/>
    </w:rPr>
  </w:style>
  <w:style w:type="character" w:customStyle="1" w:styleId="WW8Num4z1">
    <w:name w:val="WW8Num4z1"/>
    <w:rPr>
      <w:rFonts w:ascii="OpenSymbol" w:hAnsi="OpenSymbol" w:cs="OpenSymbol"/>
    </w:rPr>
  </w:style>
  <w:style w:type="character" w:customStyle="1" w:styleId="WW8Num5z0">
    <w:name w:val="WW8Num5z0"/>
    <w:rPr>
      <w:rFonts w:ascii="Symbol" w:hAnsi="Symbol" w:cs="OpenSymbol"/>
    </w:rPr>
  </w:style>
  <w:style w:type="character" w:customStyle="1" w:styleId="WW8Num5z1">
    <w:name w:val="WW8Num5z1"/>
    <w:rPr>
      <w:rFonts w:ascii="OpenSymbol" w:hAnsi="OpenSymbol" w:cs="OpenSymbol"/>
    </w:rPr>
  </w:style>
  <w:style w:type="character" w:customStyle="1" w:styleId="Carpredefinitoparagrafo1">
    <w:name w:val="Car. predefinito paragrafo1"/>
  </w:style>
  <w:style w:type="character" w:styleId="Collegamentoipertestuale">
    <w:name w:val="Hyperlink"/>
    <w:rPr>
      <w:color w:val="0000FF"/>
      <w:u w:val="single"/>
    </w:rPr>
  </w:style>
  <w:style w:type="paragraph" w:customStyle="1" w:styleId="Intestazione1">
    <w:name w:val="Intestazione1"/>
    <w:basedOn w:val="Normale"/>
    <w:next w:val="Corpotesto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styleId="Corpotesto">
    <w:name w:val="Body Text"/>
    <w:basedOn w:val="Normale"/>
    <w:pPr>
      <w:spacing w:after="120"/>
    </w:pPr>
  </w:style>
  <w:style w:type="paragraph" w:styleId="Elenco">
    <w:name w:val="List"/>
    <w:basedOn w:val="Corpotesto"/>
  </w:style>
  <w:style w:type="paragraph" w:customStyle="1" w:styleId="Didascalia1">
    <w:name w:val="Didascalia1"/>
    <w:basedOn w:val="Normale"/>
    <w:pPr>
      <w:suppressLineNumbers/>
      <w:spacing w:before="120" w:after="120"/>
    </w:pPr>
    <w:rPr>
      <w:i/>
      <w:iCs/>
    </w:rPr>
  </w:style>
  <w:style w:type="paragraph" w:customStyle="1" w:styleId="Indice">
    <w:name w:val="Indice"/>
    <w:basedOn w:val="Normale"/>
    <w:pPr>
      <w:suppressLineNumbers/>
    </w:pPr>
  </w:style>
  <w:style w:type="paragraph" w:styleId="Titolo">
    <w:name w:val="Title"/>
    <w:basedOn w:val="Normale"/>
    <w:next w:val="Sottotitolo"/>
    <w:qFormat/>
    <w:pPr>
      <w:pBdr>
        <w:top w:val="single" w:sz="4" w:space="1" w:color="000000"/>
        <w:left w:val="single" w:sz="4" w:space="4" w:color="000000"/>
        <w:bottom w:val="single" w:sz="4" w:space="1" w:color="000000"/>
        <w:right w:val="single" w:sz="4" w:space="4" w:color="000000"/>
      </w:pBdr>
      <w:jc w:val="center"/>
    </w:pPr>
    <w:rPr>
      <w:b/>
      <w:bCs/>
    </w:rPr>
  </w:style>
  <w:style w:type="paragraph" w:styleId="Sottotitolo">
    <w:name w:val="Subtitle"/>
    <w:basedOn w:val="Normale"/>
    <w:next w:val="Corpotesto"/>
    <w:qFormat/>
    <w:pPr>
      <w:spacing w:after="60"/>
      <w:jc w:val="center"/>
    </w:pPr>
    <w:rPr>
      <w:rFonts w:ascii="Arial" w:hAnsi="Arial" w:cs="Arial"/>
    </w:rPr>
  </w:style>
  <w:style w:type="paragraph" w:customStyle="1" w:styleId="NormaleWeb1">
    <w:name w:val="Normale (Web)1"/>
    <w:basedOn w:val="Normale"/>
    <w:pPr>
      <w:spacing w:before="28" w:after="28" w:line="100" w:lineRule="atLeast"/>
    </w:pPr>
    <w:rPr>
      <w:rFonts w:eastAsia="Times New Roman" w:cs="Times New Roman"/>
    </w:rPr>
  </w:style>
  <w:style w:type="paragraph" w:styleId="Intestazione">
    <w:name w:val="header"/>
    <w:basedOn w:val="Normale"/>
    <w:link w:val="IntestazioneCarattere"/>
    <w:uiPriority w:val="99"/>
    <w:unhideWhenUsed/>
    <w:rsid w:val="003E7922"/>
    <w:pPr>
      <w:tabs>
        <w:tab w:val="center" w:pos="4819"/>
        <w:tab w:val="right" w:pos="9638"/>
      </w:tabs>
    </w:pPr>
    <w:rPr>
      <w:szCs w:val="21"/>
    </w:rPr>
  </w:style>
  <w:style w:type="character" w:customStyle="1" w:styleId="IntestazioneCarattere">
    <w:name w:val="Intestazione Carattere"/>
    <w:link w:val="Intestazione"/>
    <w:uiPriority w:val="99"/>
    <w:rsid w:val="003E7922"/>
    <w:rPr>
      <w:rFonts w:eastAsia="SimSun" w:cs="Mangal"/>
      <w:kern w:val="1"/>
      <w:sz w:val="24"/>
      <w:szCs w:val="21"/>
      <w:lang w:eastAsia="hi-IN" w:bidi="hi-IN"/>
    </w:rPr>
  </w:style>
  <w:style w:type="paragraph" w:styleId="Pidipagina">
    <w:name w:val="footer"/>
    <w:basedOn w:val="Normale"/>
    <w:link w:val="PidipaginaCarattere"/>
    <w:uiPriority w:val="99"/>
    <w:unhideWhenUsed/>
    <w:rsid w:val="003E7922"/>
    <w:pPr>
      <w:tabs>
        <w:tab w:val="center" w:pos="4819"/>
        <w:tab w:val="right" w:pos="9638"/>
      </w:tabs>
    </w:pPr>
    <w:rPr>
      <w:szCs w:val="21"/>
    </w:rPr>
  </w:style>
  <w:style w:type="character" w:customStyle="1" w:styleId="PidipaginaCarattere">
    <w:name w:val="Piè di pagina Carattere"/>
    <w:link w:val="Pidipagina"/>
    <w:uiPriority w:val="99"/>
    <w:rsid w:val="003E7922"/>
    <w:rPr>
      <w:rFonts w:eastAsia="SimSun" w:cs="Mangal"/>
      <w:kern w:val="1"/>
      <w:sz w:val="24"/>
      <w:szCs w:val="21"/>
      <w:lang w:eastAsia="hi-IN" w:bidi="hi-IN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26075"/>
    <w:rPr>
      <w:rFonts w:ascii="Tahoma" w:hAnsi="Tahoma"/>
      <w:sz w:val="16"/>
      <w:szCs w:val="14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26075"/>
    <w:rPr>
      <w:rFonts w:ascii="Tahoma" w:eastAsia="SimSun" w:hAnsi="Tahoma" w:cs="Mangal"/>
      <w:kern w:val="1"/>
      <w:sz w:val="16"/>
      <w:szCs w:val="14"/>
      <w:lang w:eastAsia="hi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336</Words>
  <Characters>1917</Characters>
  <Application>Microsoft Office Word</Application>
  <DocSecurity>0</DocSecurity>
  <Lines>15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2249</CharactersWithSpaces>
  <SharedDoc>false</SharedDoc>
  <HLinks>
    <vt:vector size="6" baseType="variant">
      <vt:variant>
        <vt:i4>7733286</vt:i4>
      </vt:variant>
      <vt:variant>
        <vt:i4>0</vt:i4>
      </vt:variant>
      <vt:variant>
        <vt:i4>0</vt:i4>
      </vt:variant>
      <vt:variant>
        <vt:i4>5</vt:i4>
      </vt:variant>
      <vt:variant>
        <vt:lpwstr>http://www.icvialelombardiacologno.gov.it/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Eleonora Galli</dc:creator>
  <cp:lastModifiedBy>eleonora galli</cp:lastModifiedBy>
  <cp:revision>2</cp:revision>
  <cp:lastPrinted>1900-12-31T23:00:00Z</cp:lastPrinted>
  <dcterms:created xsi:type="dcterms:W3CDTF">2021-02-01T09:02:00Z</dcterms:created>
  <dcterms:modified xsi:type="dcterms:W3CDTF">2021-02-01T09:02:00Z</dcterms:modified>
</cp:coreProperties>
</file>